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C03E9" w14:textId="77777777" w:rsidR="00DA4E6D" w:rsidRDefault="00DA4E6D" w:rsidP="00DA4E6D">
      <w:pPr>
        <w:spacing w:line="259" w:lineRule="auto"/>
        <w:jc w:val="center"/>
        <w:rPr>
          <w:b/>
          <w:color w:val="000000"/>
          <w:sz w:val="22"/>
          <w:szCs w:val="22"/>
        </w:rPr>
      </w:pPr>
      <w:r>
        <w:rPr>
          <w:noProof/>
        </w:rPr>
        <w:drawing>
          <wp:inline distT="0" distB="0" distL="0" distR="0" wp14:anchorId="2A3F14DD" wp14:editId="35E32912">
            <wp:extent cx="2077720" cy="580390"/>
            <wp:effectExtent l="0" t="0" r="0" b="0"/>
            <wp:docPr id="1" name="image1.jpeg" descr="Immagine che contiene testo, Carattere, logo, Elementi grafici&#10;&#10;Il contenuto generato dall'IA potrebbe non essere corretto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Immagine che contiene testo, Carattere, logo, Elementi grafici&#10;&#10;Il contenuto generato dall'IA potrebbe non essere corretto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77720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2EC6CE" w14:textId="77777777" w:rsidR="00DA4E6D" w:rsidRDefault="00DA4E6D" w:rsidP="00DA4E6D">
      <w:pPr>
        <w:spacing w:line="259" w:lineRule="auto"/>
        <w:jc w:val="center"/>
        <w:rPr>
          <w:b/>
          <w:color w:val="000000"/>
          <w:sz w:val="22"/>
          <w:szCs w:val="22"/>
        </w:rPr>
      </w:pPr>
      <w:r>
        <w:rPr>
          <w:b/>
          <w:noProof/>
          <w:color w:val="000000"/>
        </w:rPr>
        <w:drawing>
          <wp:anchor distT="0" distB="0" distL="114300" distR="114300" simplePos="0" relativeHeight="251659264" behindDoc="0" locked="0" layoutInCell="1" allowOverlap="1" wp14:anchorId="736CF0FF" wp14:editId="35666591">
            <wp:simplePos x="0" y="0"/>
            <wp:positionH relativeFrom="margin">
              <wp:posOffset>1375410</wp:posOffset>
            </wp:positionH>
            <wp:positionV relativeFrom="margin">
              <wp:posOffset>607060</wp:posOffset>
            </wp:positionV>
            <wp:extent cx="3619500" cy="704850"/>
            <wp:effectExtent l="0" t="0" r="0" b="0"/>
            <wp:wrapSquare wrapText="bothSides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359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C8D996A" w14:textId="77777777" w:rsidR="00DA4E6D" w:rsidRDefault="00DA4E6D" w:rsidP="00DA4E6D">
      <w:pPr>
        <w:spacing w:line="259" w:lineRule="auto"/>
        <w:jc w:val="center"/>
        <w:rPr>
          <w:b/>
          <w:color w:val="000000"/>
          <w:sz w:val="22"/>
          <w:szCs w:val="22"/>
        </w:rPr>
      </w:pPr>
    </w:p>
    <w:p w14:paraId="58159FD6" w14:textId="77777777" w:rsidR="00DA4E6D" w:rsidRDefault="00DA4E6D" w:rsidP="00DA4E6D">
      <w:pPr>
        <w:spacing w:line="259" w:lineRule="auto"/>
        <w:jc w:val="center"/>
        <w:rPr>
          <w:b/>
          <w:color w:val="000000"/>
          <w:sz w:val="22"/>
          <w:szCs w:val="22"/>
        </w:rPr>
      </w:pPr>
    </w:p>
    <w:p w14:paraId="1F43436A" w14:textId="77777777" w:rsidR="00DA4E6D" w:rsidRDefault="00DA4E6D" w:rsidP="00DA4E6D">
      <w:pPr>
        <w:spacing w:line="259" w:lineRule="auto"/>
        <w:rPr>
          <w:b/>
          <w:color w:val="000000"/>
          <w:sz w:val="22"/>
          <w:szCs w:val="22"/>
        </w:rPr>
      </w:pPr>
    </w:p>
    <w:p w14:paraId="727DED0E" w14:textId="77777777" w:rsidR="00DA4E6D" w:rsidRDefault="00DA4E6D" w:rsidP="00DA4E6D">
      <w:pPr>
        <w:spacing w:line="259" w:lineRule="auto"/>
        <w:rPr>
          <w:b/>
          <w:color w:val="000000"/>
          <w:sz w:val="22"/>
          <w:szCs w:val="22"/>
        </w:rPr>
      </w:pPr>
    </w:p>
    <w:p w14:paraId="63FC3116" w14:textId="77777777" w:rsidR="00DA4E6D" w:rsidRDefault="00DA4E6D" w:rsidP="00DA4E6D">
      <w:pPr>
        <w:spacing w:line="259" w:lineRule="auto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Polo Tecnico e Professionale Turistico – Grafico – Economico</w:t>
      </w:r>
    </w:p>
    <w:p w14:paraId="5CF414B3" w14:textId="77777777" w:rsidR="00DA4E6D" w:rsidRDefault="00DA4E6D" w:rsidP="00DA4E6D">
      <w:pPr>
        <w:spacing w:line="259" w:lineRule="auto"/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Direzione e Segreteria - </w:t>
      </w:r>
      <w:r>
        <w:rPr>
          <w:b/>
          <w:bCs/>
          <w:i/>
          <w:iCs/>
          <w:color w:val="000000"/>
          <w:sz w:val="18"/>
          <w:szCs w:val="18"/>
        </w:rPr>
        <w:t>SEDE GORJUX:</w:t>
      </w:r>
      <w:r>
        <w:rPr>
          <w:color w:val="000000"/>
          <w:sz w:val="18"/>
          <w:szCs w:val="18"/>
        </w:rPr>
        <w:t xml:space="preserve"> Via Raffaele Bovio, s.n. - 70125 Bari – Tel./Fax: 0805461463 - 0805461506</w:t>
      </w:r>
    </w:p>
    <w:p w14:paraId="1ACAEC99" w14:textId="77777777" w:rsidR="00DA4E6D" w:rsidRDefault="00DA4E6D" w:rsidP="00DA4E6D">
      <w:pPr>
        <w:spacing w:line="259" w:lineRule="auto"/>
        <w:jc w:val="center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SEDE TRIDENTE:</w:t>
      </w:r>
      <w:r>
        <w:rPr>
          <w:color w:val="000000"/>
          <w:sz w:val="18"/>
          <w:szCs w:val="18"/>
        </w:rPr>
        <w:t xml:space="preserve"> Viale Papa Giovanni XXIII, 59 - 70124 Bari - Tel. 0805574381 Fax 0805521551</w:t>
      </w:r>
    </w:p>
    <w:p w14:paraId="75E36DB0" w14:textId="77777777" w:rsidR="00DA4E6D" w:rsidRDefault="00DA4E6D" w:rsidP="00DA4E6D">
      <w:pPr>
        <w:spacing w:line="259" w:lineRule="auto"/>
        <w:jc w:val="center"/>
        <w:rPr>
          <w:color w:val="000000"/>
          <w:sz w:val="18"/>
          <w:szCs w:val="18"/>
        </w:rPr>
      </w:pPr>
      <w:r>
        <w:rPr>
          <w:b/>
          <w:bCs/>
          <w:i/>
          <w:iCs/>
          <w:color w:val="000000"/>
          <w:sz w:val="18"/>
          <w:szCs w:val="18"/>
        </w:rPr>
        <w:t>SEDE VIVANTE:</w:t>
      </w:r>
      <w:r>
        <w:rPr>
          <w:color w:val="000000"/>
          <w:sz w:val="18"/>
          <w:szCs w:val="18"/>
        </w:rPr>
        <w:t xml:space="preserve"> Piazza Diaz, 10 – 70121 Bari – Tel.  0805540560 Fax 0805540965</w:t>
      </w:r>
    </w:p>
    <w:p w14:paraId="30F3FD69" w14:textId="77777777" w:rsidR="00DA4E6D" w:rsidRDefault="00DA4E6D" w:rsidP="00DA4E6D">
      <w:pPr>
        <w:pBdr>
          <w:bottom w:val="single" w:sz="6" w:space="1" w:color="000000"/>
        </w:pBdr>
        <w:spacing w:line="259" w:lineRule="auto"/>
        <w:jc w:val="center"/>
        <w:rPr>
          <w:color w:val="000000"/>
          <w:sz w:val="18"/>
          <w:szCs w:val="18"/>
        </w:rPr>
      </w:pPr>
      <w:hyperlink r:id="rId9">
        <w:r>
          <w:rPr>
            <w:color w:val="0000FF"/>
            <w:sz w:val="18"/>
            <w:szCs w:val="18"/>
            <w:u w:val="single"/>
          </w:rPr>
          <w:t>bais03700e@istruzione.it</w:t>
        </w:r>
      </w:hyperlink>
      <w:r>
        <w:rPr>
          <w:color w:val="000000"/>
          <w:sz w:val="18"/>
          <w:szCs w:val="18"/>
        </w:rPr>
        <w:t xml:space="preserve"> – </w:t>
      </w:r>
      <w:hyperlink r:id="rId10">
        <w:r>
          <w:rPr>
            <w:color w:val="0000FF"/>
            <w:sz w:val="18"/>
            <w:szCs w:val="18"/>
            <w:u w:val="single"/>
          </w:rPr>
          <w:t>bais03700e@pec.istruzione.it</w:t>
        </w:r>
      </w:hyperlink>
      <w:r>
        <w:rPr>
          <w:color w:val="000000"/>
          <w:sz w:val="18"/>
          <w:szCs w:val="18"/>
        </w:rPr>
        <w:t xml:space="preserve"> - </w:t>
      </w:r>
      <w:hyperlink r:id="rId11">
        <w:r>
          <w:rPr>
            <w:color w:val="0000FF"/>
            <w:sz w:val="18"/>
            <w:szCs w:val="18"/>
            <w:u w:val="single"/>
          </w:rPr>
          <w:t>www.istitutogorjuxtridentevivante.edu.it</w:t>
        </w:r>
      </w:hyperlink>
      <w:r>
        <w:rPr>
          <w:color w:val="000000"/>
          <w:sz w:val="18"/>
          <w:szCs w:val="18"/>
        </w:rPr>
        <w:t xml:space="preserve"> – Codice Fiscale 93062330720</w:t>
      </w:r>
    </w:p>
    <w:p w14:paraId="1B4D8462" w14:textId="77777777" w:rsidR="00DA4E6D" w:rsidRDefault="00DA4E6D" w:rsidP="00DA4E6D">
      <w:pPr>
        <w:pBdr>
          <w:bottom w:val="single" w:sz="6" w:space="1" w:color="000000"/>
        </w:pBdr>
        <w:spacing w:line="259" w:lineRule="auto"/>
        <w:jc w:val="center"/>
        <w:rPr>
          <w:color w:val="000000"/>
          <w:sz w:val="18"/>
          <w:szCs w:val="18"/>
        </w:rPr>
      </w:pPr>
    </w:p>
    <w:p w14:paraId="07DC51E9" w14:textId="77777777" w:rsidR="00DA4E6D" w:rsidRDefault="00DA4E6D" w:rsidP="00DA4E6D">
      <w:pPr>
        <w:shd w:val="clear" w:color="auto" w:fill="FFFFFF"/>
        <w:jc w:val="center"/>
        <w:rPr>
          <w:color w:val="000000"/>
          <w:sz w:val="22"/>
          <w:szCs w:val="22"/>
        </w:rPr>
      </w:pPr>
    </w:p>
    <w:p w14:paraId="14C1E2E9" w14:textId="77777777" w:rsidR="00DA4E6D" w:rsidRDefault="00DA4E6D" w:rsidP="00646C86">
      <w:pPr>
        <w:pStyle w:val="Standard"/>
        <w:ind w:left="4254" w:firstLine="709"/>
        <w:rPr>
          <w:rFonts w:ascii="Times New Roman" w:hAnsi="Times New Roman"/>
          <w:b/>
          <w:bCs/>
          <w:lang w:eastAsia="ar-SA"/>
        </w:rPr>
      </w:pPr>
    </w:p>
    <w:p w14:paraId="1D253512" w14:textId="77777777" w:rsidR="00DA4E6D" w:rsidRDefault="00DA4E6D" w:rsidP="00646C86">
      <w:pPr>
        <w:pStyle w:val="Standard"/>
        <w:ind w:left="4254" w:firstLine="709"/>
        <w:rPr>
          <w:rFonts w:ascii="Times New Roman" w:hAnsi="Times New Roman"/>
          <w:b/>
          <w:bCs/>
          <w:lang w:eastAsia="ar-SA"/>
        </w:rPr>
      </w:pPr>
    </w:p>
    <w:p w14:paraId="139B211A" w14:textId="6D2AC71A" w:rsidR="00646C86" w:rsidRDefault="00646C86" w:rsidP="00646C86">
      <w:pPr>
        <w:pStyle w:val="Standard"/>
        <w:ind w:left="4254" w:firstLine="709"/>
        <w:rPr>
          <w:rFonts w:ascii="Times New Roman" w:hAnsi="Times New Roman"/>
          <w:b/>
          <w:bCs/>
          <w:lang w:eastAsia="ar-SA"/>
        </w:rPr>
      </w:pPr>
      <w:r>
        <w:rPr>
          <w:rFonts w:ascii="Times New Roman" w:hAnsi="Times New Roman"/>
          <w:b/>
          <w:bCs/>
          <w:lang w:eastAsia="ar-SA"/>
        </w:rPr>
        <w:t>Spett.le Ente/Azienda /Associazione</w:t>
      </w:r>
    </w:p>
    <w:p w14:paraId="41519BFE" w14:textId="77777777" w:rsidR="00646C86" w:rsidRDefault="00646C86" w:rsidP="00646C86">
      <w:pPr>
        <w:pStyle w:val="Standard"/>
        <w:ind w:left="4254" w:firstLine="709"/>
        <w:jc w:val="center"/>
        <w:rPr>
          <w:rFonts w:ascii="Times New Roman" w:hAnsi="Times New Roman"/>
          <w:b/>
          <w:bCs/>
          <w:lang w:eastAsia="ar-SA"/>
        </w:rPr>
      </w:pPr>
    </w:p>
    <w:p w14:paraId="72DA25EE" w14:textId="77777777" w:rsidR="00646C86" w:rsidRDefault="00646C86" w:rsidP="00646C86">
      <w:pPr>
        <w:pStyle w:val="Standard"/>
        <w:ind w:left="4254" w:firstLine="709"/>
        <w:rPr>
          <w:rFonts w:ascii="Times New Roman" w:hAnsi="Times New Roman"/>
          <w:b/>
          <w:bCs/>
          <w:lang w:eastAsia="ar-SA"/>
        </w:rPr>
      </w:pPr>
      <w:r>
        <w:rPr>
          <w:rFonts w:ascii="Times New Roman" w:hAnsi="Times New Roman"/>
          <w:b/>
          <w:bCs/>
          <w:lang w:eastAsia="ar-SA"/>
        </w:rPr>
        <w:t>___________________________________</w:t>
      </w:r>
    </w:p>
    <w:p w14:paraId="574D0FB1" w14:textId="58684FCA" w:rsidR="00646C86" w:rsidRDefault="00646C86" w:rsidP="00646C86">
      <w:pPr>
        <w:pStyle w:val="Standard"/>
        <w:rPr>
          <w:rFonts w:ascii="Times New Roman" w:hAnsi="Times New Roman"/>
          <w:b/>
          <w:bCs/>
          <w:lang w:eastAsia="ar-SA"/>
        </w:rPr>
      </w:pPr>
    </w:p>
    <w:p w14:paraId="425FD936" w14:textId="77777777" w:rsidR="00646C86" w:rsidRDefault="00646C86" w:rsidP="00646C86">
      <w:pPr>
        <w:pStyle w:val="Standard"/>
        <w:jc w:val="both"/>
        <w:rPr>
          <w:rFonts w:ascii="Times New Roman" w:hAnsi="Times New Roman"/>
          <w:b/>
          <w:bCs/>
          <w:lang w:eastAsia="ar-SA"/>
        </w:rPr>
      </w:pPr>
    </w:p>
    <w:p w14:paraId="52166948" w14:textId="75A7BBDF" w:rsidR="00646C86" w:rsidRPr="00646C86" w:rsidRDefault="00646C86" w:rsidP="00646C86">
      <w:pPr>
        <w:pStyle w:val="Standard"/>
        <w:jc w:val="both"/>
        <w:rPr>
          <w:rFonts w:hint="eastAsia"/>
        </w:rPr>
      </w:pPr>
      <w:r>
        <w:rPr>
          <w:rFonts w:ascii="Times New Roman" w:hAnsi="Times New Roman"/>
          <w:b/>
          <w:bCs/>
          <w:lang w:eastAsia="ar-SA"/>
        </w:rPr>
        <w:t xml:space="preserve">Oggetto: </w:t>
      </w:r>
      <w:r>
        <w:rPr>
          <w:rFonts w:ascii="Times New Roman" w:hAnsi="Times New Roman"/>
          <w:bCs/>
          <w:lang w:eastAsia="ar-SA"/>
        </w:rPr>
        <w:t xml:space="preserve">Richiesta disponibilità e dati di soggetti ospitanti esperienze di </w:t>
      </w:r>
      <w:r w:rsidR="00DA4E6D">
        <w:rPr>
          <w:rFonts w:ascii="Times New Roman" w:hAnsi="Times New Roman"/>
          <w:bCs/>
          <w:lang w:eastAsia="ar-SA"/>
        </w:rPr>
        <w:t xml:space="preserve">FORMAZIONE SCUOLA-LAVORO </w:t>
      </w:r>
      <w:r>
        <w:rPr>
          <w:rFonts w:ascii="Times New Roman" w:hAnsi="Times New Roman"/>
          <w:bCs/>
          <w:lang w:eastAsia="ar-SA"/>
        </w:rPr>
        <w:t>(</w:t>
      </w:r>
      <w:r w:rsidR="00DA4E6D">
        <w:rPr>
          <w:rFonts w:ascii="Times New Roman" w:hAnsi="Times New Roman"/>
          <w:bCs/>
          <w:lang w:eastAsia="ar-SA"/>
        </w:rPr>
        <w:t xml:space="preserve">ex </w:t>
      </w:r>
      <w:r>
        <w:rPr>
          <w:rFonts w:ascii="Times New Roman" w:hAnsi="Times New Roman"/>
          <w:bCs/>
          <w:lang w:eastAsia="ar-SA"/>
        </w:rPr>
        <w:t>PCTO)</w:t>
      </w:r>
    </w:p>
    <w:p w14:paraId="40D1DBE1" w14:textId="77777777" w:rsidR="00646C86" w:rsidRDefault="00646C86" w:rsidP="00646C86">
      <w:pPr>
        <w:pStyle w:val="Standard"/>
        <w:ind w:firstLine="709"/>
        <w:jc w:val="both"/>
        <w:rPr>
          <w:rFonts w:ascii="Times New Roman" w:hAnsi="Times New Roman"/>
          <w:b/>
          <w:bCs/>
          <w:lang w:eastAsia="ar-SA"/>
        </w:rPr>
      </w:pPr>
    </w:p>
    <w:p w14:paraId="4DED0FB8" w14:textId="1A18FBC8" w:rsidR="00646C86" w:rsidRDefault="00646C86" w:rsidP="00646C86">
      <w:pPr>
        <w:pStyle w:val="Standard"/>
        <w:ind w:firstLine="709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 xml:space="preserve">Con la presente si invia la richiesta di disponibilità da parte di codesta azienda/Ente/Associazione ad ospitare nostri allievi in esperienze di Percorsi per le Competenze Trasversali e Orientamento, con contestuale invito a completare il prospetto sottostante per la raccolta di dati finalizzata a predisporre l’apposita Convenzione ed il Progetto formativo. </w:t>
      </w:r>
    </w:p>
    <w:p w14:paraId="38FF186D" w14:textId="77777777" w:rsidR="00646C86" w:rsidRDefault="00646C86" w:rsidP="00646C86">
      <w:pPr>
        <w:pStyle w:val="Standard"/>
        <w:ind w:firstLine="709"/>
        <w:jc w:val="both"/>
        <w:rPr>
          <w:rFonts w:ascii="Times New Roman" w:hAnsi="Times New Roman"/>
          <w:bCs/>
          <w:lang w:eastAsia="ar-SA"/>
        </w:rPr>
      </w:pPr>
    </w:p>
    <w:p w14:paraId="1A80DC8A" w14:textId="2EC7907F" w:rsidR="00646C86" w:rsidRDefault="00646C86" w:rsidP="00646C86">
      <w:pPr>
        <w:pStyle w:val="Standard"/>
        <w:ind w:firstLine="709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Ringraziando per la disponibilità si porgono cordiali saluti</w:t>
      </w:r>
    </w:p>
    <w:p w14:paraId="5C9953AD" w14:textId="77777777" w:rsidR="00646C86" w:rsidRDefault="00646C86" w:rsidP="00646C86">
      <w:pPr>
        <w:pStyle w:val="Standard"/>
        <w:ind w:firstLine="709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</w:p>
    <w:p w14:paraId="0D8BF286" w14:textId="77777777" w:rsidR="00DA4E6D" w:rsidRDefault="00646C86" w:rsidP="00646C86">
      <w:pPr>
        <w:pStyle w:val="Standard"/>
        <w:ind w:firstLine="709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  <w:t xml:space="preserve">Il Tutor di </w:t>
      </w:r>
    </w:p>
    <w:p w14:paraId="012C00DF" w14:textId="1EBB2BCC" w:rsidR="00646C86" w:rsidRDefault="00DA4E6D" w:rsidP="00DA4E6D">
      <w:pPr>
        <w:pStyle w:val="Standard"/>
        <w:ind w:left="4247" w:firstLine="709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FORMAZIONE SCUOLA-LAVORO</w:t>
      </w:r>
    </w:p>
    <w:p w14:paraId="102A2981" w14:textId="77777777" w:rsidR="00646C86" w:rsidRDefault="00646C86" w:rsidP="00646C86">
      <w:pPr>
        <w:pStyle w:val="Standard"/>
        <w:ind w:firstLine="709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  <w:t>Prof.______________</w:t>
      </w:r>
    </w:p>
    <w:p w14:paraId="3C870013" w14:textId="77777777" w:rsidR="00646C86" w:rsidRDefault="00646C86" w:rsidP="00646C86">
      <w:pPr>
        <w:pStyle w:val="Standard"/>
        <w:ind w:firstLine="709"/>
        <w:jc w:val="both"/>
        <w:rPr>
          <w:rFonts w:ascii="Times New Roman" w:hAnsi="Times New Roman"/>
          <w:bCs/>
          <w:lang w:eastAsia="ar-SA"/>
        </w:rPr>
      </w:pPr>
    </w:p>
    <w:p w14:paraId="221A9F73" w14:textId="77777777" w:rsidR="00646C86" w:rsidRDefault="00646C86" w:rsidP="00646C86">
      <w:pPr>
        <w:pStyle w:val="Standard"/>
        <w:jc w:val="both"/>
        <w:rPr>
          <w:rFonts w:ascii="Times New Roman" w:hAnsi="Times New Roman"/>
          <w:b/>
          <w:bCs/>
          <w:lang w:eastAsia="ar-SA"/>
        </w:rPr>
      </w:pPr>
      <w:r>
        <w:rPr>
          <w:rFonts w:ascii="Times New Roman" w:hAnsi="Times New Roman"/>
          <w:b/>
          <w:bCs/>
          <w:lang w:eastAsia="ar-SA"/>
        </w:rPr>
        <w:t>A cura dell’Ente/Azienda/Associazione:</w:t>
      </w:r>
    </w:p>
    <w:p w14:paraId="7263C5F5" w14:textId="77777777" w:rsidR="00646C86" w:rsidRDefault="00646C86" w:rsidP="00646C86">
      <w:pPr>
        <w:pStyle w:val="Standard"/>
        <w:ind w:firstLine="709"/>
        <w:jc w:val="both"/>
        <w:rPr>
          <w:rFonts w:ascii="Times New Roman" w:hAnsi="Times New Roman"/>
          <w:b/>
          <w:bCs/>
          <w:lang w:eastAsia="ar-SA"/>
        </w:rPr>
      </w:pPr>
    </w:p>
    <w:p w14:paraId="78AE3745" w14:textId="77777777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RAGIONE SOCIALE_______________________________________________________</w:t>
      </w:r>
    </w:p>
    <w:p w14:paraId="4E8B483A" w14:textId="0C1D21BD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PARTITAIVA/CODICE FISCALE_____________________________________________</w:t>
      </w:r>
    </w:p>
    <w:p w14:paraId="505EC424" w14:textId="34A5D58A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 xml:space="preserve">E-MAIL (caratteri </w:t>
      </w:r>
      <w:proofErr w:type="gramStart"/>
      <w:r>
        <w:rPr>
          <w:rFonts w:ascii="Times New Roman" w:hAnsi="Times New Roman"/>
          <w:bCs/>
          <w:lang w:eastAsia="ar-SA"/>
        </w:rPr>
        <w:t>leggibili)_</w:t>
      </w:r>
      <w:proofErr w:type="gramEnd"/>
      <w:r>
        <w:rPr>
          <w:rFonts w:ascii="Times New Roman" w:hAnsi="Times New Roman"/>
          <w:bCs/>
          <w:lang w:eastAsia="ar-SA"/>
        </w:rPr>
        <w:t>__________________________________________________</w:t>
      </w:r>
    </w:p>
    <w:p w14:paraId="5E978892" w14:textId="58FDEF44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TELEFONO_______________________________________________________________</w:t>
      </w:r>
    </w:p>
    <w:p w14:paraId="765F2DAA" w14:textId="77777777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 xml:space="preserve">SEDE LEGALE (indirizzo </w:t>
      </w:r>
      <w:proofErr w:type="gramStart"/>
      <w:r>
        <w:rPr>
          <w:rFonts w:ascii="Times New Roman" w:hAnsi="Times New Roman"/>
          <w:bCs/>
          <w:lang w:eastAsia="ar-SA"/>
        </w:rPr>
        <w:t>completo)_</w:t>
      </w:r>
      <w:proofErr w:type="gramEnd"/>
      <w:r>
        <w:rPr>
          <w:rFonts w:ascii="Times New Roman" w:hAnsi="Times New Roman"/>
          <w:bCs/>
          <w:lang w:eastAsia="ar-SA"/>
        </w:rPr>
        <w:t>__________________________________________</w:t>
      </w:r>
    </w:p>
    <w:p w14:paraId="3C67D0CA" w14:textId="77777777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 xml:space="preserve">SEDE DELLO STAGE (se </w:t>
      </w:r>
      <w:proofErr w:type="gramStart"/>
      <w:r>
        <w:rPr>
          <w:rFonts w:ascii="Times New Roman" w:hAnsi="Times New Roman"/>
          <w:bCs/>
          <w:lang w:eastAsia="ar-SA"/>
        </w:rPr>
        <w:t>diversa)_</w:t>
      </w:r>
      <w:proofErr w:type="gramEnd"/>
      <w:r>
        <w:rPr>
          <w:rFonts w:ascii="Times New Roman" w:hAnsi="Times New Roman"/>
          <w:bCs/>
          <w:lang w:eastAsia="ar-SA"/>
        </w:rPr>
        <w:t>____________________________________________</w:t>
      </w:r>
    </w:p>
    <w:p w14:paraId="75C19CF0" w14:textId="20D0DF45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SETTORE_________________________________________________________________ NUMERO DIPENDENTI_____________________________________________________</w:t>
      </w:r>
    </w:p>
    <w:p w14:paraId="1FAE8EF0" w14:textId="08120C32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LEGALE RAPPRESENTANTE Cognome-Nome__________________________________</w:t>
      </w:r>
    </w:p>
    <w:p w14:paraId="06AE4876" w14:textId="10C25BFB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Luogo e data di nascita_______________________________________________________</w:t>
      </w:r>
    </w:p>
    <w:p w14:paraId="671E7DFA" w14:textId="77777777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Codice Fiscale______________________________________________________________</w:t>
      </w:r>
    </w:p>
    <w:p w14:paraId="17D3D8FB" w14:textId="77777777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RSPP (nominativo)__________________________________________________________</w:t>
      </w:r>
    </w:p>
    <w:p w14:paraId="3537E402" w14:textId="0B4F73AB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TUTOR AZIENDALE:</w:t>
      </w:r>
    </w:p>
    <w:p w14:paraId="3C32FDDD" w14:textId="37FF93B4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Cognome e Nome___________________________________________________________</w:t>
      </w:r>
    </w:p>
    <w:p w14:paraId="0B41D8A9" w14:textId="33E31432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lastRenderedPageBreak/>
        <w:t>E-mail/tel__________________________________________________________________</w:t>
      </w:r>
    </w:p>
    <w:p w14:paraId="782188E8" w14:textId="77777777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PERIODO STAGE: dal________________    al___________________________________</w:t>
      </w:r>
    </w:p>
    <w:p w14:paraId="398E315B" w14:textId="77777777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 xml:space="preserve">ORE </w:t>
      </w:r>
      <w:proofErr w:type="gramStart"/>
      <w:r>
        <w:rPr>
          <w:rFonts w:ascii="Times New Roman" w:hAnsi="Times New Roman"/>
          <w:bCs/>
          <w:lang w:eastAsia="ar-SA"/>
        </w:rPr>
        <w:t>PREVISTE  TOTALI</w:t>
      </w:r>
      <w:proofErr w:type="gramEnd"/>
      <w:r>
        <w:rPr>
          <w:rFonts w:ascii="Times New Roman" w:hAnsi="Times New Roman"/>
          <w:bCs/>
          <w:lang w:eastAsia="ar-SA"/>
        </w:rPr>
        <w:t>:___________________________________________________</w:t>
      </w:r>
    </w:p>
    <w:p w14:paraId="1F083A51" w14:textId="77777777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proofErr w:type="gramStart"/>
      <w:r>
        <w:rPr>
          <w:rFonts w:ascii="Times New Roman" w:hAnsi="Times New Roman"/>
          <w:bCs/>
          <w:lang w:eastAsia="ar-SA"/>
        </w:rPr>
        <w:t>MANSIONE  OBIETTIVO</w:t>
      </w:r>
      <w:proofErr w:type="gramEnd"/>
      <w:r>
        <w:rPr>
          <w:rFonts w:ascii="Times New Roman" w:hAnsi="Times New Roman"/>
          <w:bCs/>
          <w:lang w:eastAsia="ar-SA"/>
        </w:rPr>
        <w:t xml:space="preserve">/I dello </w:t>
      </w:r>
      <w:proofErr w:type="gramStart"/>
      <w:r>
        <w:rPr>
          <w:rFonts w:ascii="Times New Roman" w:hAnsi="Times New Roman"/>
          <w:bCs/>
          <w:lang w:eastAsia="ar-SA"/>
        </w:rPr>
        <w:t>stage:_</w:t>
      </w:r>
      <w:proofErr w:type="gramEnd"/>
      <w:r>
        <w:rPr>
          <w:rFonts w:ascii="Times New Roman" w:hAnsi="Times New Roman"/>
          <w:bCs/>
          <w:lang w:eastAsia="ar-SA"/>
        </w:rPr>
        <w:t>_______________________________________</w:t>
      </w:r>
    </w:p>
    <w:p w14:paraId="19B1E921" w14:textId="77777777" w:rsidR="00646C86" w:rsidRDefault="00646C86" w:rsidP="00646C86">
      <w:pPr>
        <w:pStyle w:val="Standard"/>
        <w:ind w:firstLine="709"/>
        <w:jc w:val="both"/>
        <w:rPr>
          <w:rFonts w:ascii="Times New Roman" w:hAnsi="Times New Roman"/>
          <w:bCs/>
          <w:lang w:eastAsia="ar-SA"/>
        </w:rPr>
      </w:pPr>
    </w:p>
    <w:p w14:paraId="59495733" w14:textId="77777777" w:rsidR="00646C86" w:rsidRDefault="00646C86" w:rsidP="00646C86">
      <w:pPr>
        <w:pStyle w:val="Standard"/>
        <w:jc w:val="both"/>
        <w:rPr>
          <w:rFonts w:ascii="Times New Roman" w:hAnsi="Times New Roman"/>
          <w:bCs/>
          <w:lang w:eastAsia="ar-SA"/>
        </w:rPr>
      </w:pPr>
      <w:proofErr w:type="gramStart"/>
      <w:r>
        <w:rPr>
          <w:rFonts w:ascii="Times New Roman" w:hAnsi="Times New Roman"/>
          <w:bCs/>
          <w:lang w:eastAsia="ar-SA"/>
        </w:rPr>
        <w:t>Data:_</w:t>
      </w:r>
      <w:proofErr w:type="gramEnd"/>
      <w:r>
        <w:rPr>
          <w:rFonts w:ascii="Times New Roman" w:hAnsi="Times New Roman"/>
          <w:bCs/>
          <w:lang w:eastAsia="ar-SA"/>
        </w:rPr>
        <w:t>________________________</w:t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</w:p>
    <w:p w14:paraId="6DA332EA" w14:textId="77777777" w:rsidR="00646C86" w:rsidRDefault="00646C86" w:rsidP="00646C86">
      <w:pPr>
        <w:pStyle w:val="Standard"/>
        <w:ind w:left="5672" w:firstLine="709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Firma del legale rappresentante</w:t>
      </w:r>
    </w:p>
    <w:p w14:paraId="28E530B9" w14:textId="77777777" w:rsidR="00646C86" w:rsidRDefault="00646C86" w:rsidP="00646C86">
      <w:pPr>
        <w:pStyle w:val="Standard"/>
        <w:ind w:firstLine="709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  <w:r>
        <w:rPr>
          <w:rFonts w:ascii="Times New Roman" w:hAnsi="Times New Roman"/>
          <w:bCs/>
          <w:lang w:eastAsia="ar-SA"/>
        </w:rPr>
        <w:tab/>
      </w:r>
    </w:p>
    <w:p w14:paraId="0C0CD3F0" w14:textId="70AFFD5B" w:rsidR="002125AD" w:rsidRPr="00646C86" w:rsidRDefault="00646C86" w:rsidP="00646C86">
      <w:pPr>
        <w:pStyle w:val="Standard"/>
        <w:ind w:left="6381"/>
        <w:jc w:val="both"/>
        <w:rPr>
          <w:rFonts w:ascii="Times New Roman" w:hAnsi="Times New Roman"/>
          <w:bCs/>
          <w:lang w:eastAsia="ar-SA"/>
        </w:rPr>
      </w:pPr>
      <w:r>
        <w:rPr>
          <w:rFonts w:ascii="Times New Roman" w:hAnsi="Times New Roman"/>
          <w:bCs/>
          <w:lang w:eastAsia="ar-SA"/>
        </w:rPr>
        <w:t>_________________________</w:t>
      </w:r>
    </w:p>
    <w:sectPr w:rsidR="002125AD" w:rsidRPr="00646C86">
      <w:footerReference w:type="default" r:id="rId12"/>
      <w:pgSz w:w="11906" w:h="16838"/>
      <w:pgMar w:top="993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FB59BA" w14:textId="77777777" w:rsidR="004175A4" w:rsidRDefault="004175A4">
      <w:r>
        <w:separator/>
      </w:r>
    </w:p>
  </w:endnote>
  <w:endnote w:type="continuationSeparator" w:id="0">
    <w:p w14:paraId="7E5C6AFC" w14:textId="77777777" w:rsidR="004175A4" w:rsidRDefault="00417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4375D" w14:textId="16EC111D" w:rsidR="000E64AA" w:rsidRDefault="00FA0999">
    <w:pPr>
      <w:spacing w:line="12" w:lineRule="auto"/>
      <w:rPr>
        <w:sz w:val="20"/>
        <w:szCs w:val="20"/>
      </w:rPr>
    </w:pPr>
    <w:r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2E4C3F42" wp14:editId="44142062">
          <wp:simplePos x="0" y="0"/>
          <wp:positionH relativeFrom="margin">
            <wp:align>right</wp:align>
          </wp:positionH>
          <wp:positionV relativeFrom="paragraph">
            <wp:posOffset>-588645</wp:posOffset>
          </wp:positionV>
          <wp:extent cx="5723890" cy="895350"/>
          <wp:effectExtent l="0" t="0" r="0" b="0"/>
          <wp:wrapTight wrapText="bothSides">
            <wp:wrapPolygon edited="0">
              <wp:start x="17397" y="0"/>
              <wp:lineTo x="0" y="5055"/>
              <wp:lineTo x="0" y="21140"/>
              <wp:lineTo x="17037" y="21140"/>
              <wp:lineTo x="21495" y="18843"/>
              <wp:lineTo x="21495" y="0"/>
              <wp:lineTo x="17397" y="0"/>
            </wp:wrapPolygon>
          </wp:wrapTight>
          <wp:docPr id="173972443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3890" cy="895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7FC1B5" w14:textId="77777777" w:rsidR="004175A4" w:rsidRDefault="004175A4">
      <w:r>
        <w:separator/>
      </w:r>
    </w:p>
  </w:footnote>
  <w:footnote w:type="continuationSeparator" w:id="0">
    <w:p w14:paraId="24EE79EC" w14:textId="77777777" w:rsidR="004175A4" w:rsidRDefault="00417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lvl w:ilvl="0">
      <w:start w:val="1"/>
      <w:numFmt w:val="decimal"/>
      <w:lvlText w:val="%1."/>
      <w:lvlJc w:val="left"/>
      <w:pPr>
        <w:tabs>
          <w:tab w:val="num" w:pos="0"/>
        </w:tabs>
        <w:ind w:left="475" w:hanging="243"/>
      </w:pPr>
      <w:rPr>
        <w:rFonts w:ascii="Times New Roman" w:eastAsia="Times New Roman" w:hAnsi="Times New Roman" w:cs="Times New Roman"/>
        <w:w w:val="100"/>
        <w:sz w:val="24"/>
        <w:szCs w:val="24"/>
        <w:lang w:val="it-I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20" w:hanging="360"/>
      </w:pPr>
      <w:rPr>
        <w:rFonts w:ascii="Times New Roman" w:eastAsia="Times New Roman" w:hAnsi="Times New Roman" w:cs="Times New Roman"/>
        <w:spacing w:val="-25"/>
        <w:w w:val="99"/>
        <w:sz w:val="24"/>
        <w:szCs w:val="24"/>
        <w:lang w:val="it-I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037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55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73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91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08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7126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8144" w:hanging="360"/>
      </w:pPr>
      <w:rPr>
        <w:rFonts w:ascii="Symbol" w:hAnsi="Symbol" w:cs="Symbol"/>
      </w:rPr>
    </w:lvl>
  </w:abstractNum>
  <w:abstractNum w:abstractNumId="1" w15:restartNumberingAfterBreak="0">
    <w:nsid w:val="00000005"/>
    <w:multiLevelType w:val="singleLevel"/>
    <w:tmpl w:val="00000005"/>
    <w:lvl w:ilvl="0">
      <w:start w:val="1"/>
      <w:numFmt w:val="decimal"/>
      <w:lvlText w:val="%1."/>
      <w:lvlJc w:val="left"/>
      <w:pPr>
        <w:tabs>
          <w:tab w:val="num" w:pos="0"/>
        </w:tabs>
        <w:ind w:left="232" w:hanging="257"/>
      </w:pPr>
      <w:rPr>
        <w:rFonts w:ascii="Times New Roman" w:eastAsia="Times New Roman" w:hAnsi="Times New Roman" w:cs="Times New Roman"/>
        <w:w w:val="10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00000006"/>
    <w:lvl w:ilvl="0">
      <w:start w:val="1"/>
      <w:numFmt w:val="decimal"/>
      <w:lvlText w:val="%1."/>
      <w:lvlJc w:val="left"/>
      <w:pPr>
        <w:tabs>
          <w:tab w:val="num" w:pos="0"/>
        </w:tabs>
        <w:ind w:left="232" w:hanging="253"/>
      </w:pPr>
      <w:rPr>
        <w:rFonts w:ascii="Times New Roman" w:eastAsia="Times New Roman" w:hAnsi="Times New Roman" w:cs="Times New Roman"/>
        <w:w w:val="100"/>
        <w:sz w:val="24"/>
        <w:szCs w:val="24"/>
        <w:lang w:val="it-IT"/>
      </w:rPr>
    </w:lvl>
  </w:abstractNum>
  <w:abstractNum w:abstractNumId="3" w15:restartNumberingAfterBreak="0">
    <w:nsid w:val="14897DD0"/>
    <w:multiLevelType w:val="multilevel"/>
    <w:tmpl w:val="14897DD0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D647E2A"/>
    <w:multiLevelType w:val="multilevel"/>
    <w:tmpl w:val="2D647E2A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06D7354"/>
    <w:multiLevelType w:val="multilevel"/>
    <w:tmpl w:val="306D73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6669CE"/>
    <w:multiLevelType w:val="multilevel"/>
    <w:tmpl w:val="5D6669CE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7" w15:restartNumberingAfterBreak="0">
    <w:nsid w:val="5ED97F62"/>
    <w:multiLevelType w:val="multilevel"/>
    <w:tmpl w:val="5ED97F62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2AF2939"/>
    <w:multiLevelType w:val="multilevel"/>
    <w:tmpl w:val="62AF2939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7FF232FF"/>
    <w:multiLevelType w:val="multilevel"/>
    <w:tmpl w:val="7FF232FF"/>
    <w:lvl w:ilvl="0">
      <w:start w:val="1"/>
      <w:numFmt w:val="lowerLetter"/>
      <w:lvlText w:val="%1)"/>
      <w:lvlJc w:val="left"/>
      <w:pPr>
        <w:ind w:left="1287" w:hanging="360"/>
      </w:pPr>
    </w:lvl>
    <w:lvl w:ilvl="1">
      <w:start w:val="1"/>
      <w:numFmt w:val="lowerLetter"/>
      <w:lvlText w:val="%2.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num w:numId="1" w16cid:durableId="2113427382">
    <w:abstractNumId w:val="1"/>
  </w:num>
  <w:num w:numId="2" w16cid:durableId="740248560">
    <w:abstractNumId w:val="0"/>
  </w:num>
  <w:num w:numId="3" w16cid:durableId="25758379">
    <w:abstractNumId w:val="3"/>
  </w:num>
  <w:num w:numId="4" w16cid:durableId="964114117">
    <w:abstractNumId w:val="4"/>
  </w:num>
  <w:num w:numId="5" w16cid:durableId="423494856">
    <w:abstractNumId w:val="7"/>
  </w:num>
  <w:num w:numId="6" w16cid:durableId="1361855970">
    <w:abstractNumId w:val="9"/>
  </w:num>
  <w:num w:numId="7" w16cid:durableId="1209105828">
    <w:abstractNumId w:val="2"/>
  </w:num>
  <w:num w:numId="8" w16cid:durableId="1883907547">
    <w:abstractNumId w:val="8"/>
  </w:num>
  <w:num w:numId="9" w16cid:durableId="1724601504">
    <w:abstractNumId w:val="6"/>
  </w:num>
  <w:num w:numId="10" w16cid:durableId="82277124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D6B"/>
    <w:rsid w:val="00005718"/>
    <w:rsid w:val="00011FC4"/>
    <w:rsid w:val="000145FB"/>
    <w:rsid w:val="00027632"/>
    <w:rsid w:val="00033523"/>
    <w:rsid w:val="00042C68"/>
    <w:rsid w:val="000476D2"/>
    <w:rsid w:val="00053926"/>
    <w:rsid w:val="00082234"/>
    <w:rsid w:val="000A208A"/>
    <w:rsid w:val="000A2AA8"/>
    <w:rsid w:val="000A3A75"/>
    <w:rsid w:val="000C6C89"/>
    <w:rsid w:val="000D717E"/>
    <w:rsid w:val="000E01C1"/>
    <w:rsid w:val="000E2FDA"/>
    <w:rsid w:val="000E64AA"/>
    <w:rsid w:val="00125DB6"/>
    <w:rsid w:val="00147738"/>
    <w:rsid w:val="00150A82"/>
    <w:rsid w:val="00156F16"/>
    <w:rsid w:val="00163F67"/>
    <w:rsid w:val="001952E4"/>
    <w:rsid w:val="001E3A3A"/>
    <w:rsid w:val="001E5A6D"/>
    <w:rsid w:val="001F2678"/>
    <w:rsid w:val="001F47AB"/>
    <w:rsid w:val="001F4A95"/>
    <w:rsid w:val="00206832"/>
    <w:rsid w:val="002125AD"/>
    <w:rsid w:val="00216476"/>
    <w:rsid w:val="00217C21"/>
    <w:rsid w:val="002428CE"/>
    <w:rsid w:val="002552B4"/>
    <w:rsid w:val="00274F26"/>
    <w:rsid w:val="00282574"/>
    <w:rsid w:val="002A3207"/>
    <w:rsid w:val="002A67EC"/>
    <w:rsid w:val="002A6B5A"/>
    <w:rsid w:val="002B0A00"/>
    <w:rsid w:val="002B7694"/>
    <w:rsid w:val="002C31AA"/>
    <w:rsid w:val="002C6907"/>
    <w:rsid w:val="002D66BC"/>
    <w:rsid w:val="002E6BF3"/>
    <w:rsid w:val="002F357A"/>
    <w:rsid w:val="00306BBF"/>
    <w:rsid w:val="0031313E"/>
    <w:rsid w:val="0034123A"/>
    <w:rsid w:val="00384A33"/>
    <w:rsid w:val="00390C1B"/>
    <w:rsid w:val="003A0D6B"/>
    <w:rsid w:val="003B1DED"/>
    <w:rsid w:val="003D66C3"/>
    <w:rsid w:val="003E2ECF"/>
    <w:rsid w:val="003F7875"/>
    <w:rsid w:val="004109B4"/>
    <w:rsid w:val="004175A4"/>
    <w:rsid w:val="0044305D"/>
    <w:rsid w:val="004451EC"/>
    <w:rsid w:val="00454B71"/>
    <w:rsid w:val="00480FCD"/>
    <w:rsid w:val="00482902"/>
    <w:rsid w:val="004B0A27"/>
    <w:rsid w:val="004B2810"/>
    <w:rsid w:val="004C336C"/>
    <w:rsid w:val="00534E35"/>
    <w:rsid w:val="005422FC"/>
    <w:rsid w:val="0056661B"/>
    <w:rsid w:val="00566D07"/>
    <w:rsid w:val="00571D7F"/>
    <w:rsid w:val="00574FB1"/>
    <w:rsid w:val="00580AAE"/>
    <w:rsid w:val="00587CF8"/>
    <w:rsid w:val="005A5F39"/>
    <w:rsid w:val="005E1BD5"/>
    <w:rsid w:val="005E71AC"/>
    <w:rsid w:val="00606030"/>
    <w:rsid w:val="00617069"/>
    <w:rsid w:val="00641ED6"/>
    <w:rsid w:val="00646C86"/>
    <w:rsid w:val="00646E57"/>
    <w:rsid w:val="0066401B"/>
    <w:rsid w:val="00671015"/>
    <w:rsid w:val="00673CB5"/>
    <w:rsid w:val="006B0C44"/>
    <w:rsid w:val="006D5DFF"/>
    <w:rsid w:val="006E676B"/>
    <w:rsid w:val="006F143D"/>
    <w:rsid w:val="006F5206"/>
    <w:rsid w:val="006F7699"/>
    <w:rsid w:val="00726AAC"/>
    <w:rsid w:val="00737A7E"/>
    <w:rsid w:val="00746DBF"/>
    <w:rsid w:val="00756249"/>
    <w:rsid w:val="00780119"/>
    <w:rsid w:val="00783A7A"/>
    <w:rsid w:val="00786E06"/>
    <w:rsid w:val="007A26BE"/>
    <w:rsid w:val="007D0669"/>
    <w:rsid w:val="007D7DA6"/>
    <w:rsid w:val="007F178E"/>
    <w:rsid w:val="008020D0"/>
    <w:rsid w:val="00814B3C"/>
    <w:rsid w:val="00826828"/>
    <w:rsid w:val="008414AC"/>
    <w:rsid w:val="00857C4B"/>
    <w:rsid w:val="008724D6"/>
    <w:rsid w:val="008955D1"/>
    <w:rsid w:val="008A5813"/>
    <w:rsid w:val="008B3246"/>
    <w:rsid w:val="008E0D4B"/>
    <w:rsid w:val="008E4DB5"/>
    <w:rsid w:val="008F63E6"/>
    <w:rsid w:val="009133FE"/>
    <w:rsid w:val="00926DD7"/>
    <w:rsid w:val="00936233"/>
    <w:rsid w:val="00944966"/>
    <w:rsid w:val="009458F0"/>
    <w:rsid w:val="00950791"/>
    <w:rsid w:val="00962954"/>
    <w:rsid w:val="009703C6"/>
    <w:rsid w:val="00974E21"/>
    <w:rsid w:val="009A606E"/>
    <w:rsid w:val="009B0B41"/>
    <w:rsid w:val="009C64A6"/>
    <w:rsid w:val="009E028D"/>
    <w:rsid w:val="009E1377"/>
    <w:rsid w:val="00A01D20"/>
    <w:rsid w:val="00A12189"/>
    <w:rsid w:val="00A14D5E"/>
    <w:rsid w:val="00A445C1"/>
    <w:rsid w:val="00A479D5"/>
    <w:rsid w:val="00A56CEB"/>
    <w:rsid w:val="00A64DA1"/>
    <w:rsid w:val="00A97396"/>
    <w:rsid w:val="00AA1DB4"/>
    <w:rsid w:val="00AB4CCE"/>
    <w:rsid w:val="00AD538F"/>
    <w:rsid w:val="00AE1E34"/>
    <w:rsid w:val="00AF08A4"/>
    <w:rsid w:val="00AF39EC"/>
    <w:rsid w:val="00B048F9"/>
    <w:rsid w:val="00B16CBC"/>
    <w:rsid w:val="00B65B74"/>
    <w:rsid w:val="00B72268"/>
    <w:rsid w:val="00B74667"/>
    <w:rsid w:val="00BA20FD"/>
    <w:rsid w:val="00BA375A"/>
    <w:rsid w:val="00BE1364"/>
    <w:rsid w:val="00BE1F8F"/>
    <w:rsid w:val="00BE47D1"/>
    <w:rsid w:val="00BF6DEC"/>
    <w:rsid w:val="00C13E7A"/>
    <w:rsid w:val="00C24BF9"/>
    <w:rsid w:val="00C27DDF"/>
    <w:rsid w:val="00C30B9C"/>
    <w:rsid w:val="00C329B5"/>
    <w:rsid w:val="00C51B68"/>
    <w:rsid w:val="00C5468E"/>
    <w:rsid w:val="00C660E5"/>
    <w:rsid w:val="00C72D67"/>
    <w:rsid w:val="00C80457"/>
    <w:rsid w:val="00C858B4"/>
    <w:rsid w:val="00CA3DB6"/>
    <w:rsid w:val="00CA3F03"/>
    <w:rsid w:val="00CB5ABA"/>
    <w:rsid w:val="00CF3525"/>
    <w:rsid w:val="00D077F1"/>
    <w:rsid w:val="00D2146C"/>
    <w:rsid w:val="00D267D9"/>
    <w:rsid w:val="00D33491"/>
    <w:rsid w:val="00D64C27"/>
    <w:rsid w:val="00D913A0"/>
    <w:rsid w:val="00D916E6"/>
    <w:rsid w:val="00D97DFF"/>
    <w:rsid w:val="00DA4E6D"/>
    <w:rsid w:val="00DC585B"/>
    <w:rsid w:val="00DD5404"/>
    <w:rsid w:val="00E0562C"/>
    <w:rsid w:val="00E05E49"/>
    <w:rsid w:val="00E1082D"/>
    <w:rsid w:val="00E4544A"/>
    <w:rsid w:val="00EC0C87"/>
    <w:rsid w:val="00EC75DF"/>
    <w:rsid w:val="00ED0525"/>
    <w:rsid w:val="00ED672F"/>
    <w:rsid w:val="00EF7879"/>
    <w:rsid w:val="00F02277"/>
    <w:rsid w:val="00F254D3"/>
    <w:rsid w:val="00F36CCD"/>
    <w:rsid w:val="00F46A55"/>
    <w:rsid w:val="00F6132E"/>
    <w:rsid w:val="00F8331F"/>
    <w:rsid w:val="00F91226"/>
    <w:rsid w:val="00FA0999"/>
    <w:rsid w:val="00FB1239"/>
    <w:rsid w:val="00FB216F"/>
    <w:rsid w:val="00FC394B"/>
    <w:rsid w:val="00FC655F"/>
    <w:rsid w:val="00FE6E85"/>
    <w:rsid w:val="00FF22A9"/>
    <w:rsid w:val="00FF7461"/>
    <w:rsid w:val="3B8179FC"/>
    <w:rsid w:val="513474D9"/>
    <w:rsid w:val="6D87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04D061"/>
  <w15:docId w15:val="{CAE4A98B-C2E2-448F-9A5B-C426DFECB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unhideWhenUsed="1"/>
    <w:lsdException w:name="footer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kinsoku w:val="0"/>
    </w:pPr>
    <w:rPr>
      <w:rFonts w:ascii="Times New Roman" w:eastAsia="Times New Roman" w:hAnsi="Times New Roman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pPr>
      <w:keepNext/>
      <w:widowControl/>
      <w:kinsoku/>
      <w:snapToGrid w:val="0"/>
      <w:ind w:left="253"/>
      <w:jc w:val="both"/>
      <w:outlineLvl w:val="3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uiPriority w:val="99"/>
    <w:rPr>
      <w:rFonts w:ascii="Times New Roman" w:eastAsia="Times New Roman" w:hAnsi="Times New Roman"/>
      <w:b/>
      <w:bCs/>
      <w:color w:val="000000"/>
    </w:rPr>
  </w:style>
  <w:style w:type="paragraph" w:styleId="Corpotesto">
    <w:name w:val="Body Text"/>
    <w:basedOn w:val="Normale"/>
    <w:link w:val="CorpotestoCarattere"/>
    <w:pPr>
      <w:suppressAutoHyphens/>
      <w:kinsoku/>
      <w:spacing w:before="1"/>
      <w:ind w:left="232"/>
    </w:pPr>
    <w:rPr>
      <w:lang w:val="en-US" w:eastAsia="zh-CN"/>
    </w:rPr>
  </w:style>
  <w:style w:type="character" w:customStyle="1" w:styleId="CorpotestoCarattere">
    <w:name w:val="Corpo testo Carattere"/>
    <w:link w:val="Corpotesto"/>
    <w:rPr>
      <w:rFonts w:ascii="Times New Roman" w:eastAsia="Times New Roman" w:hAnsi="Times New Roman"/>
      <w:sz w:val="24"/>
      <w:szCs w:val="24"/>
      <w:lang w:val="en-US" w:eastAsia="zh-CN"/>
    </w:rPr>
  </w:style>
  <w:style w:type="paragraph" w:styleId="Pidipagina">
    <w:name w:val="footer"/>
    <w:basedOn w:val="Normale"/>
    <w:link w:val="PidipaginaCarattere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Pr>
      <w:rFonts w:ascii="Times New Roman" w:eastAsia="Times New Roman" w:hAnsi="Times New Roman"/>
      <w:sz w:val="24"/>
      <w:szCs w:val="24"/>
    </w:rPr>
  </w:style>
  <w:style w:type="paragraph" w:styleId="Intestazione">
    <w:name w:val="header"/>
    <w:basedOn w:val="Normale"/>
    <w:link w:val="IntestazioneCarattere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rPr>
      <w:rFonts w:ascii="Times New Roman" w:eastAsia="Times New Roman" w:hAnsi="Times New Roman"/>
      <w:sz w:val="24"/>
      <w:szCs w:val="24"/>
    </w:r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table" w:styleId="Grigliatabella">
    <w:name w:val="Table Grid"/>
    <w:basedOn w:val="Tabellanormale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acterStyle1">
    <w:name w:val="Character Style 1"/>
    <w:uiPriority w:val="99"/>
    <w:rPr>
      <w:sz w:val="20"/>
    </w:rPr>
  </w:style>
  <w:style w:type="paragraph" w:customStyle="1" w:styleId="Titolo31">
    <w:name w:val="Titolo 31"/>
    <w:basedOn w:val="Normale"/>
    <w:pPr>
      <w:suppressAutoHyphens/>
      <w:kinsoku/>
      <w:ind w:left="660"/>
    </w:pPr>
    <w:rPr>
      <w:b/>
      <w:bCs/>
      <w:lang w:val="en-US" w:eastAsia="zh-CN"/>
    </w:rPr>
  </w:style>
  <w:style w:type="paragraph" w:styleId="Paragrafoelenco">
    <w:name w:val="List Paragraph"/>
    <w:basedOn w:val="Normale"/>
    <w:qFormat/>
    <w:pPr>
      <w:suppressAutoHyphens/>
      <w:kinsoku/>
    </w:pPr>
    <w:rPr>
      <w:rFonts w:ascii="Calibri" w:eastAsia="Calibri" w:hAnsi="Calibri" w:cs="Calibri"/>
      <w:sz w:val="22"/>
      <w:szCs w:val="22"/>
      <w:lang w:val="en-US" w:eastAsia="zh-CN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Standard">
    <w:name w:val="Standard"/>
    <w:rsid w:val="00646C86"/>
    <w:pPr>
      <w:suppressAutoHyphens/>
      <w:autoSpaceDN w:val="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gorjuxtridentevivante.edu.it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bais03700e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is03700e@istruzione.it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412</Words>
  <Characters>2355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2762</CharactersWithSpaces>
  <SharedDoc>false</SharedDoc>
  <HLinks>
    <vt:vector size="18" baseType="variant">
      <vt:variant>
        <vt:i4>458844</vt:i4>
      </vt:variant>
      <vt:variant>
        <vt:i4>6</vt:i4>
      </vt:variant>
      <vt:variant>
        <vt:i4>0</vt:i4>
      </vt:variant>
      <vt:variant>
        <vt:i4>5</vt:i4>
      </vt:variant>
      <vt:variant>
        <vt:lpwstr>http://www.istitutogorjuxtridentevivante.edu.it/</vt:lpwstr>
      </vt:variant>
      <vt:variant>
        <vt:lpwstr/>
      </vt:variant>
      <vt:variant>
        <vt:i4>5046380</vt:i4>
      </vt:variant>
      <vt:variant>
        <vt:i4>3</vt:i4>
      </vt:variant>
      <vt:variant>
        <vt:i4>0</vt:i4>
      </vt:variant>
      <vt:variant>
        <vt:i4>5</vt:i4>
      </vt:variant>
      <vt:variant>
        <vt:lpwstr>mailto:bais03700e@pec.istruzione.it</vt:lpwstr>
      </vt:variant>
      <vt:variant>
        <vt:lpwstr/>
      </vt:variant>
      <vt:variant>
        <vt:i4>393343</vt:i4>
      </vt:variant>
      <vt:variant>
        <vt:i4>0</vt:i4>
      </vt:variant>
      <vt:variant>
        <vt:i4>0</vt:i4>
      </vt:variant>
      <vt:variant>
        <vt:i4>5</vt:i4>
      </vt:variant>
      <vt:variant>
        <vt:lpwstr>mailto:bais03700e@istruzione.it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Paradiso</dc:creator>
  <cp:lastModifiedBy>Roberto Colella</cp:lastModifiedBy>
  <cp:revision>7</cp:revision>
  <cp:lastPrinted>2019-11-26T09:55:00Z</cp:lastPrinted>
  <dcterms:created xsi:type="dcterms:W3CDTF">2022-10-24T14:48:00Z</dcterms:created>
  <dcterms:modified xsi:type="dcterms:W3CDTF">2026-09-10T09:48:00Z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1033-11.2.0.11306</vt:lpwstr>
  </property>
  <property fmtid="{D5CDD505-2E9C-101B-9397-08002B2CF9AE}" pid="3" name="ICV">
    <vt:lpwstr>B4FA558E01774F6C8524EF798A2E70FD</vt:lpwstr>
  </property>
</Properties>
</file>